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A443E" w14:textId="35C285AA" w:rsidR="00A9204E" w:rsidRDefault="00F26100">
      <w:r w:rsidRPr="00F26100">
        <w:rPr>
          <w:noProof/>
        </w:rPr>
        <w:drawing>
          <wp:inline distT="0" distB="0" distL="0" distR="0" wp14:anchorId="2173BC6D" wp14:editId="26B33619">
            <wp:extent cx="3314700" cy="3199406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161" cy="3213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920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9"/>
  </w:num>
  <w:num w:numId="2">
    <w:abstractNumId w:val="12"/>
  </w:num>
  <w:num w:numId="3">
    <w:abstractNumId w:val="10"/>
  </w:num>
  <w:num w:numId="4">
    <w:abstractNumId w:val="21"/>
  </w:num>
  <w:num w:numId="5">
    <w:abstractNumId w:val="13"/>
  </w:num>
  <w:num w:numId="6">
    <w:abstractNumId w:val="16"/>
  </w:num>
  <w:num w:numId="7">
    <w:abstractNumId w:val="1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4"/>
  </w:num>
  <w:num w:numId="19">
    <w:abstractNumId w:val="15"/>
  </w:num>
  <w:num w:numId="20">
    <w:abstractNumId w:val="20"/>
  </w:num>
  <w:num w:numId="21">
    <w:abstractNumId w:val="17"/>
  </w:num>
  <w:num w:numId="22">
    <w:abstractNumId w:val="1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100"/>
    <w:rsid w:val="00645252"/>
    <w:rsid w:val="006D3D74"/>
    <w:rsid w:val="0083569A"/>
    <w:rsid w:val="00A9204E"/>
    <w:rsid w:val="00F26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23C9F"/>
  <w15:chartTrackingRefBased/>
  <w15:docId w15:val="{9A98D8D2-8D01-430D-8C0C-BF517D81B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lco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Malcolm Sales</dc:creator>
  <cp:keywords/>
  <dc:description/>
  <cp:lastModifiedBy>Malcolm Sales</cp:lastModifiedBy>
  <cp:revision>1</cp:revision>
  <dcterms:created xsi:type="dcterms:W3CDTF">2021-08-02T13:00:00Z</dcterms:created>
  <dcterms:modified xsi:type="dcterms:W3CDTF">2021-08-02T13:01:00Z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